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1385LV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06/11/2019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Rue des Plantes aux Cannes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2587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LEVEL Geoffrey</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      Rue des Plantes aux Cannes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2611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 xml:space="preserve">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