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1565LV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28/04/2022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18  La Grande Cour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2141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GRALL Yves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18      La Grande Cour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239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40C5A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8EFE5C2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EADD1E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4DEB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263EB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 w:rsidR="00B8718F" w14:paraId="7E8587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AB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D37BE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</w:p>
        </w:tc>
      </w:tr>
      <w:tr w:rsidR="00B8718F" w14:paraId="60F34A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9AC4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437B017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m²</w:t>
            </w:r>
          </w:p>
        </w:tc>
      </w:tr>
      <w:tr w:rsidR="00B8718F" w14:paraId="619FAB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794E8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78C611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8EF0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8EAE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DCDA06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2AB7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B1EA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368BF7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A2377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7853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12817B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0A0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99A7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4AC07B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3CFB0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FD0C2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64C926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2F5CBB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B66F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6EDD18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m²</w:t>
            </w:r>
          </w:p>
        </w:tc>
      </w:tr>
      <w:tr w:rsidR="00B8718F" w14:paraId="11BDEA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961D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0C0408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</w:t>
            </w:r>
          </w:p>
        </w:tc>
      </w:tr>
      <w:tr w:rsidR="00B8718F" w14:paraId="30889B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E95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3CAF6A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6318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3C76F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150EEB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D8B91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9F11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750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4C63D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E6514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6BD3C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13422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440E2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84FEB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A371E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DD5DC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4563A17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3D9A7E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987D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 w14:paraId="28208D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7E29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0B1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545B74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A118720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Les ﬁltres bactériens percolateurs ou plateau absorbant ne sont plus autorisés comme dispositif de traitement depuis l’arrêté du 6 mai 1996 ﬁxant les prescriptions techniques applicables aux systèmes d’assainissement non collectif.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