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1022LV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des Gazons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1507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GUERIN Jean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1396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du sous sol et les eaux pluviales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semble collecter les eaux ménagères de la cuisine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et les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