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822LV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03/08/2022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17  Rue du Pont des Meunières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1106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GRALL Didier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Maitre JUILLET</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René Couard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Pouilly-sur-Loire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1417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