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371LV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Avenue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480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PETIT Jeanne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RAME Martine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86      rue des 4 fils Doumer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vannes du sanibroyeur et les eaux ménagères de l'évier du garage et une gouttière</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