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88LV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Garchy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Charenton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1030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HAMRAOUI Zouina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43      Rue Louis Joseph GOUSSE </w:t>
            </w:r>
            <w:r>
              <w:rPr>
                <w:sz w:val="18"/>
                <w:szCs w:val="18"/>
              </w:rPr>
              <w:t>Le Bouchot bas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 puisard reçoit le trop plein de la fosse septique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 puisard reçoit les eaux ménagères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salle de bain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cuisine et de la salle de bain</w:t>
              <w:br/>
              <w:t>Créer un système de traitement pour l'ensemble des eaux usées</w:t>
              <w:br/>
              <w:t>Créer une ventilation secondaire pour la fosse</w:t>
              <w:br/>
              <w:t>ou prévoir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