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407LV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Rue des Sables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ZP 103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PERON Patrick Succesion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Rue des Sables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2190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