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1812LV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AUX ANES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518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PETIT Jean-Michel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Maitre JACOB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rue de la bertine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1082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