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1285LV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28/01/2019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Rue du Champ de Foire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2124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SANCHEZ Eusébe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SANCHEZ Jean Marc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Les Champs Poulards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18300 FEUX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1984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conformité de l'installation, bordereau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vannes des toilettes et les eaux ménagères de la cuisine et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 xml:space="preserve"> </w:t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accessible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Présente-t-il des signes d'altération (affaissement, corrosion, fissure, déformation...)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affleurant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Stagnation d'eaux dans le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Dépôt de matière en fond de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Ecoulement correct au sein du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Ce regard reçoit les eaux ménagères de la cuisine et de la salle de bain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 avec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au dessus du garage indépendant de la maison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tuyau central au niveau de la répartition réalisé en drain d'épandage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regard de collecte des eaux ménagères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 la sortie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pré-traitement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pompe de relevage située dans un regard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2012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