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232LV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Ernest Durand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2108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BAGNOLATI Mélanie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Ernest Durand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GARCHY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de la cuisine et une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