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573LV</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12/12/2019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13  Route du Camp Américain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58400 BULCY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B 110</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GILLET Paulette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18      Rue de l'Enclos </w:t>
            </w:r>
            <w:r>
              <w:rPr>
                <w:sz w:val="18"/>
                <w:szCs w:val="18"/>
              </w:rPr>
              <w:t/>
            </w:r>
          </w:p>
          <w:p>
            <w:pPr>
              <w:rPr>
                <w:rFonts w:asciiTheme="minorHAnsi" w:hAnsiTheme="minorHAnsi" w:cstheme="minorHAnsi"/>
                <w:szCs w:val="20"/>
              </w:rPr>
            </w:pPr>
            <w:r>
              <w:rPr>
                <w:rFonts w:asciiTheme="minorHAnsi" w:hAnsiTheme="minorHAnsi" w:cstheme="minorHAnsi"/>
                <w:szCs w:val="20"/>
              </w:rPr>
              <w:t xml:space="preserve">58150 Tracy sur Loire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4</w:t>
            </w:r>
          </w:p>
          <w:p>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pPr>
        <w:pStyle w:val="Titre1"/>
        <w:spacing w:before="0" w:after="0" w:afterAutospacing="0"/>
        <w:rPr>
          <w:rFonts w:asciiTheme="minorHAnsi" w:hAnsiTheme="minorHAnsi" w:cstheme="minorHAnsi"/>
          <w:color w:val="FF9900"/>
        </w:rPr>
      </w:pPr>
      <w:bookmarkStart w:id="0" w:name="_GoBack"/>
      <w:bookmarkEnd w:id="0"/>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4700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150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cuisine</w:t>
            </w:r>
          </w:p>
        </w:tc>
      </w:tr>
    </w:tbl>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salle de bain et probablement le trop plein de la fosse septique</w:t>
            </w:r>
          </w:p>
        </w:tc>
      </w:tr>
    </w:tbl>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salle de bain</w:t>
            </w:r>
          </w:p>
        </w:tc>
      </w:tr>
    </w:tbl>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cuisine et salle de bain, le sanibroyeur de la maisonnette et une partie des eaux pluviales</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supposée sous les toilettes</w:t>
            </w:r>
          </w:p>
        </w:tc>
      </w:tr>
    </w:tbl>
    <w:p>
      <w:pPr>
        <w:rPr>
          <w:rFonts w:cs="Arial"/>
          <w:sz w:val="18"/>
          <w:szCs w:val="18"/>
        </w:rPr>
      </w:pPr>
      <w:r>
        <w:rPr>
          <w:rFonts w:cs="Arial"/>
          <w:sz w:val="18"/>
          <w:szCs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les eaux usées de la maisonnette</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Réseau d'eaux pluviales</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de l'évier de la cave</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38</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 EVE</cp:lastModifiedBy>
  <dcterms:modified xsi:type="dcterms:W3CDTF">2019-11-14T16:44:00Z</dcterms:modified>
  <cp:revision>4</cp:revision>
  <dc:title>Informations générales</dc:title>
</cp:coreProperties>
</file>