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113LV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10/09/2019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du Champ de Foire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2379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AURICH Serge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21      Rue de la mairie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77130 DORMELLES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938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2010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 avec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  <w:br/>
              <w:t>Rehausser la ventilation secondaire de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