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472LV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18/06/2021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Rue Blanche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1790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ETIENNE Christine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Rue de la gare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58400 MESVES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576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