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3472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28/07/2022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  rue du crot aux chats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POUGNY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ZV 193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MALASNE GUEROT Olivier et Marina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      rue du crot aux chats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POUGNY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4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1500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de la salle de bain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couvercle cassé</w:t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une ventilation secondaire pour la fosse</w:t>
              <w:br/>
              <w:t>Ajouter un extracteur statique</w:t>
              <w:br/>
              <w:t>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