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800LV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02/12/2019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Route de Donzy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LAURENT L'ABBAYE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664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LE MOAL Christiane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21      Route de Donzy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LAURENT L'ABBAYE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bookmarkStart w:id="0" w:name="_GoBack"/>
      <w:bookmarkEnd w:id="0"/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976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réalisation de 1999, plan et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Rendre accessible les regards des ouvrages</w:t>
              <w:br/>
              <w:t>Séparer les eaux pluviales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38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 EVE</cp:lastModifiedBy>
  <dcterms:modified xsi:type="dcterms:W3CDTF">2019-11-14T16:44:00Z</dcterms:modified>
  <cp:revision>4</cp:revision>
  <dc:title>Informations générales</dc:title>
</cp:coreProperties>
</file>