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1 684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15/07/2020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18  route du Muguet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Goumards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SAINT LOUP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ZH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81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FAUCONNIER Philippe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71 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Rue de la Roquette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75 011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>ville}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2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2 000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200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Forte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</w:t>
            </w:r>
            <w:r>
              <w:rPr>
                <w:rFonts w:asciiTheme="minorHAnsi" w:hAnsiTheme="minorHAnsi" w:cstheme="minorHAnsi"/>
              </w:rPr>
              <w:t xml:space="preserve">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</w:t>
      </w: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60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  <w:r>
        <w:rPr>
          <w:sz w:val="18"/>
          <w:lang w:val="en-US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Ajouter des parois séparatives dans le bac décolloideur</w:t>
              <w:br/>
              <w:t>Modifier la ventilation secondaire de la fosse</w:t>
              <w:br/>
              <w:t>Quel que soit son dimensionnement, une tranchée d’épandage unique est toujours considérée comme signiﬁcativement sous-dimensionnée par la réglementation. Il faut un minimum de deux tranchées d’épandage pour assurer un traitement secondaire et une inﬁltration des eaux usées traitées.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