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156-13326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Route des artisans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20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FOURNIER Charles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52      Rue Montholon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01000 Bourg-en-Bresse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légèrement déformé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déformé</w:t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