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1608-13387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24/03/2022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13  rue de la genetière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chauffour</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141</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BERGIN PINNETERRE Anthony et Emilie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80      Rue des 4 fils Doumer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4800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Béton</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Oui</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des prétraitements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