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7938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  Chemin Longue Epine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147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MONNIER Marion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Rue des fontenelles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17730 Port-des-Barques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2011, vidange de 2016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les regards et donc sur l'ensemble de la surface du 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