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460-14702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Rue de Mocque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PERE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131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PLED Vincent</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QUALIJURIS</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Avenue St Just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58000 Nevers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5</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446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de la buanderie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l'étage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de l'habitation</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