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086-09-A-0074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01/07/2009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96  Route de Villeberne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0049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SIGURET Cyril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96 route de Villeberne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1309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2009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fonctionnement du filtre à sable drainé se comporte comme un filtre à sable non drainé, il n'y a pas d'eaux traitées à évacuer du filtre</w:t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déformé au niveau de l'entrée bouchée en dessous de l'arrivée de la pompe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sortie de la fosse toutes eaux</w:t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aucune évacuation des eaux traitées ne se fait au fossé</w:t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