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086-09-A-0074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94  Route de Villeberne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0049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SIGURET Cyril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96 route de Villeberne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1309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communal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Rehausser la ventilation existante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