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987-246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Voie des reboullots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273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HELLEBROECK Marc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8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Allée de la source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7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Forte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pour la pose de la fosse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a refaire suite au sinistre de la toiture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Attention à la présence des arbres à proximité du départ de l'épandage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Terminer la ventilation secondaire de la fosse et ajouter un extracteur statique.</w:t>
              <w:br/>
              <w:t>Le dimensionnement de l'épandage n'est pas connu, il semblerait descendre dans le champ. les caractéristiques techniques de l'épandage n'ont pas pu être vérifiées lors du contrôle.</w:t>
              <w:br/>
              <w:t>L'eau étant coupée, aucun écoulement n'a pas être vérifié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