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86-1277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08/08/2019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34  ROUTE DES BARRES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AM 57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OUMRI Mohamed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34      ROUTE DES BARRES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LA CELLE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3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1293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Polyéthylène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d’épandage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d'une tranchée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d'une 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 de tranchées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Linéaire total en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  <w:lang w:val="en-US"/>
        </w:rPr>
      </w:pPr>
      <w:r>
        <w:rPr>
          <w:sz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Rendre accessible les regards des ouvrages pour vérifier l'existence d'un système de traitement, le cas échéant créer un système de traitement pour l'ensemble des eaux usées</w:t>
              <w:br/>
              <w:t>Modifier la ventilation secondaire de la fosse et ajouter un extracteur statique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