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2 203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61  ALLEE VERTE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624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BOURSIER Jean Marie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61      ALLEE VERTE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4 744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