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rue des gatines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23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SERY Sébastien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    rue des gatines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1225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