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3462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149  Rue des lèches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238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LANTERNIER Nicolas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du Général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78360 Montesson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2500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