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DU PORT AU BOIS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129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GUILLOT Raymonde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GUILLOT Jean Michel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Place St Denis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37400 Amboise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1138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 et les eaux ménagères de la salle de bain. Il existe un tuyau en 50, non identifié lors du contrôle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descente de gouttière (bouché lors du contrôle)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reçoit également les eaux pluviales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du regard de la cuisine, la gouttière et probablement l'évier du sous sol. (bouché lors du contrôle)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écoulements d'eaux usées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Séparer les eaux pluviales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