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4 075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160  RUE DES 4 FILS DOUMER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97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RIBEIRO DE ALMEDA Jose et Claudine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160      RUE DES 4 FILS DOUMER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2 923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l'évier du sous sol et la descente de la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60 ml</w:t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non vérifiable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la cuisine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 et les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une ventilation secondaire pour la fosse</w:t>
              <w:br/>
              <w:t>Séparer les eaux pluviales des eaux usées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