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819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331  Route des pelus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433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BEDU FERLA Hilaire et Evelyne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331      Route des pelus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58 450 NEUVY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980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des eaux ménagères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Aux dires du propriétaire, il existerait un épandage mais son existence n’a pas pu être prouvée lors du contrôle.</w:t>
              <w:br/>
              <w:t>Remplacer les couvercles des regards corrodés ou abîmés</w:t>
              <w:br/>
              <w:t>Rendre accessible les regards des ouvrages</w:t>
              <w:br/>
              <w:t>Modifier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