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6471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29/06/2012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1962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131  RUE MARECHAL LECLERC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AE 104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LEMOINE Marie José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131      RUE MARECHAL LECLERC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1962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69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1800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900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collecte la sortie de fosse et des eaux pluviales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collecte des eaux pluviales et des eaux ménagères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collecte toutes les eaux ménagères et pluviales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collecte les eaux de cuisine et des eaux pluviales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affaissement</w:t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stagnation d'eaux usées dans le terrain</w:t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brutes, eaux pluviales et eaux vannes prétraitées</w:t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stagnation d'eaux usées dans le terrain</w:t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Acceptable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séparer les eaux pluviales, prévoir un prétraitement pour les eaux ménagères, une ventilation pour la fosse et un traitement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COQUERY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