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3703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07/09/2021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18  RTE DU CARRE CHARBONNIER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BB 12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CUQ Christian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18      RTE DU CARRE CHARBONNIER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3600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vidange et des travaux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collecte les eaux vannes des toilettes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cuisine, de la salle de bain et du lavabo des toilettes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usure</w:t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corrosion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?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vérifiable lors du contrôle</w:t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a priori le trop plein du bac à graisse et de la fosse septique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Ajouter des parois séparatives dans le bac dégraisseur</w:t>
              <w:br/>
              <w:t>Modifier la ventilation secondaire de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