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5129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05/01/2023</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32  Impasse du noyer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oudots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ZD 42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SILVAIN Pierre et Arlette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Avenue de MONSIEUR </w:t>
            </w:r>
            <w:r>
              <w:rPr>
                <w:sz w:val="18"/>
                <w:szCs w:val="18"/>
              </w:rPr>
              <w:t>Résidence les Erables</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91800 BRUNOY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6693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 eaux ménagères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Oui</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DEBUT DE CORROSION</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Non</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Oui</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Oui</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Puisard</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Stagnation d'effluents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Créer une ventilation secondaire pour la fosse</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