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2462-5829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25/05/2022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18  Chemin De La Rue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BL 403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ASSANT Joel Gabriel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256      Chemin De Montuclas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42330 Aveizieux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2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semble recevoir les eaux de la salle de bain.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ménagères brutes et eaux vannes prétraitées.</w:t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