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5718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15/01/2020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96  Place des Millots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BN 148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OLIVET Michel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47      RUE DES 3 CHÊNES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91800 BRUNOY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85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non identifié</w:t>
            </w:r>
          </w:p>
        </w:tc>
      </w:tr>
    </w:tbl>
    <w:p>
      <w:pPr>
        <w:rPr>
          <w:rFonts w:cs="Arial"/>
          <w:sz w:val="18"/>
          <w:szCs w:val="18"/>
        </w:rPr>
      </w:pP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corrosion, parois abimées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semble recevoir le trop plein du bac dégraisseur et de la fosse septique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prévoit des travaux de création d’un réseau d’assainissement collectif, l’acquéreur aura l’obligation de supprimer l'ensemble des ouvrages existants et raccorder les eaux usées à ce réseau.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