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3715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17/11/2022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41  RTE DES CHAMPS MINIES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BA 59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MOREL René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BRUERE Christelle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37      RTE DES CHAMPS MINIES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2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 xml:space="preserve">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 xml:space="preserve">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 xml:space="preserve">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 xml:space="preserve">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Non</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l'ensemble des eaux usées de l'habitation</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