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5212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450  LES GRANDS COCUS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60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DEMOULE Jean-pierre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GRANDS COCUS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NEUVY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Rehausser la ventilation secondaire de la fosse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