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3669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ROUTE DES GAUTHIERS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AW 135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FLORIN Daniel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ROUTE DES GAUTHIERS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1982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1384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située dans le regard de collecte des eaux pluviales et du drainage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Modifier la ventilation secondaire de la fosse</w:t>
              <w:br/>
              <w:t>La commune prévoit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