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5957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25/02/2019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rue du champ verneau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Villefargeau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347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DEL PESO Annie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Rue Jean JAURES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1559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couvercle cassé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 prise sur la chute d'eau des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vérifiable lors du contrôle</w:t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des parois séparatives dans le bac décolloideur (préfiltre)</w:t>
              <w:br/>
              <w:t>Créer une ventilation secondaire pour la fosse</w:t>
              <w:br/>
              <w:t>Ajouter un extracteur statique</w:t>
              <w:br/>
              <w:t>Rechercher la présence de l'épandage pour en prouver l'existence ou le cas échéant créer un système de traitement pour l'ensemble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