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5743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 la sente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L'étang des Granges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BY 29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PONTHIEUX Karine née Saliège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132      Route de l'Etang des granges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223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semble recevoir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Non</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