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5723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134  RUE DES 4 FILS DOUMER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AP 168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PILLARD Frederic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Allée Louis LHERBET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18240 Léré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Les puisards, puits  perdu, puits  désaffecté, cavité  naturelle ou artiﬁcielle profonde ne sont ni des ouvrages de traitement ni des ouvrages d’évacuation des eaux usées traitées.</w:t>
              <w:br/>
              <w:t>Lors du contrôle, l'alimentation en eau potable étant coupée, nous n'avons pas pu vérifier les écoulements d'eaux usées.</w:t>
              <w:br/>
              <w:t>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