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1820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30  RUE DU PORT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260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TOMAS Agostinho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GARCIA Anne Isabelle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Rue de la croix janvier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septique, le drainage du terrain et l'évacuation du robinet extérieur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