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5725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06/12/2022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2011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bis Chemin des Merisiers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ZN 98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EL MKHININI Sami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18      Lotissement l'Orée du Bois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83490 Le Muy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1014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l'ensemble des eaux usées et la gouttière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Séparer les eaux pluviales des eaux usées</w:t>
              <w:br/>
              <w:t>Remplacer les couvercles des regards corrodés ou abîmés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