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5133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FORTUNES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31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FEUILLETTE Regine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FEUILLETTE Jean Claude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27      Route de Villequiers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18800 Baugy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6364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et devis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paroi n'est plus sur son support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supposé dans le champs, non vérifiable lors du contrôle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