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4550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310  chemin des Cortillots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Pelus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997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MARTINEZ Marc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310      chemin des Cortillots </w:t>
            </w:r>
            <w:r>
              <w:rPr>
                <w:sz w:val="18"/>
                <w:szCs w:val="18"/>
              </w:rPr>
              <w:t>Les Pelus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58450 NEUVY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