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4284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04/06/2021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13  RUE ROMAINE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G 122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REZARD Danièle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40      Rue d'Aguesseau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63000 Clermont-Ferrand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455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des toilettes prétraitées et eaux de la salle de bain brutes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de la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Modifier la ventilation secondaire de la fosse</w:t>
              <w:br/>
              <w:t>Créer un système de traitement pour l'ensemble des eaux usées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