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3831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11/09/2019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2006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9  RTE DE BELLEVUE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111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EN NOURHI Abderrahman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      9 RTE DE BELLEVUE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1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1000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Fossé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PVC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primaire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sable vertical drainé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Filtre à Sable vertical drainé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étanche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Est-il surélevé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25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  <w:bookmarkStart w:id="0" w:name="_GoBack"/>
            <w:bookmarkEnd w:id="0"/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répartition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L'écoulement des effluents est-il correct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Bonne équirépartition des effluents ? (Vérification possible par mise en eaux du regard)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  <w:r>
              <w:rPr>
                <w:sz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bouclage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léger affaissement du regard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2006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Fossé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L’acquéreur devra maintenir l’installation en bon état de fonctionnement en réalisant un entretien régulier des ouvrages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