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1878-1048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31/03/2021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RTE DES BROCS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AI 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BOULMIER Louise Succession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Monsieur BOULMIER Eric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      Rue des pruniers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89520 Treigny-Perreuse-Sainte-Colombe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2810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une gouttière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SALLE DE BAIN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45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de la cuisine</w:t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trop plein dans le terrain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Raccorder les eaux ménagères de la cuisine sur la fosse toutes eaux </w:t>
              <w:br/>
              <w:t>Rendre accessible les regards des ouvrages</w:t>
              <w:br/>
              <w:t>Modifier la ventilation secondaire de la fosse</w:t>
              <w:br/>
              <w:t>Remplacer les couvercles des regards corrodés ou abîmés</w:t>
              <w:br/>
              <w:t>Lors du contrôle, l'alimentation en eau potable étant coupée, nous n'avons pas pu vérifier les écoulements d'eaux usées.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