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1876-1596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09/04/2021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CESAR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AI 21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PIERRE-DUPLESSIX Nicolas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    RUE CESAR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LA CELLE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5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3949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30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</w:t>
              <w:br/>
              <w:t>Ajouter un extracteur statique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