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3910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CHEMIN DE CHAUVIAU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AZ 226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VENEAU Nadine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ALLEE DE LA FERME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1373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Mixte</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ET SALLE DE BAIN</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cuisine</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